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54E02" w14:textId="77777777" w:rsidR="00A9204E" w:rsidRDefault="00A9204E"/>
    <w:p w14:paraId="65954E03" w14:textId="77777777" w:rsidR="00516B48" w:rsidRDefault="00516B48"/>
    <w:p w14:paraId="65954E04" w14:textId="77777777" w:rsidR="00516B48" w:rsidRDefault="00516B48"/>
    <w:p w14:paraId="65954E05" w14:textId="77777777" w:rsidR="00516B48" w:rsidRDefault="00516B48"/>
    <w:p w14:paraId="65954E06" w14:textId="77777777" w:rsidR="00516B48" w:rsidRDefault="00516B48"/>
    <w:p w14:paraId="65954E07" w14:textId="77777777" w:rsidR="00516B48" w:rsidRDefault="00516B48" w:rsidP="00516B4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HAMILTON BRANCH COMMUNITY SERVICES DISTRICT </w:t>
      </w:r>
    </w:p>
    <w:p w14:paraId="65954E08" w14:textId="2FAF58F7" w:rsidR="00516B48" w:rsidRDefault="00516B48" w:rsidP="00516B4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BOARD MEETING MINUTES </w:t>
      </w:r>
      <w:r w:rsidR="00237922">
        <w:rPr>
          <w:b/>
          <w:sz w:val="32"/>
          <w:szCs w:val="32"/>
        </w:rPr>
        <w:t xml:space="preserve">AUGUST </w:t>
      </w:r>
      <w:r w:rsidR="00745810">
        <w:rPr>
          <w:b/>
          <w:sz w:val="32"/>
          <w:szCs w:val="32"/>
        </w:rPr>
        <w:t>25</w:t>
      </w:r>
      <w:r w:rsidR="00041E58">
        <w:rPr>
          <w:b/>
          <w:sz w:val="32"/>
          <w:szCs w:val="32"/>
        </w:rPr>
        <w:t>, 202</w:t>
      </w:r>
      <w:r w:rsidR="0087450C">
        <w:rPr>
          <w:b/>
          <w:sz w:val="32"/>
          <w:szCs w:val="32"/>
        </w:rPr>
        <w:t>6</w:t>
      </w:r>
    </w:p>
    <w:p w14:paraId="65954E09" w14:textId="77777777" w:rsidR="00516B48" w:rsidRDefault="00516B48" w:rsidP="00516B48">
      <w:pPr>
        <w:jc w:val="center"/>
        <w:rPr>
          <w:b/>
          <w:sz w:val="32"/>
          <w:szCs w:val="32"/>
        </w:rPr>
      </w:pPr>
    </w:p>
    <w:p w14:paraId="43F365AE" w14:textId="66BDA843" w:rsidR="0021225A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>MEMBERS PRESENT</w:t>
      </w:r>
      <w:r w:rsidR="0057314A">
        <w:rPr>
          <w:b/>
          <w:sz w:val="28"/>
          <w:szCs w:val="28"/>
        </w:rPr>
        <w:t xml:space="preserve">: </w:t>
      </w:r>
      <w:r w:rsidR="0057314A">
        <w:rPr>
          <w:bCs/>
          <w:sz w:val="28"/>
          <w:szCs w:val="28"/>
        </w:rPr>
        <w:t>Brett</w:t>
      </w:r>
      <w:r w:rsidR="00745810">
        <w:rPr>
          <w:bCs/>
          <w:sz w:val="28"/>
          <w:szCs w:val="28"/>
        </w:rPr>
        <w:t xml:space="preserve"> Hurff, </w:t>
      </w:r>
      <w:r w:rsidR="00C6067A">
        <w:rPr>
          <w:sz w:val="28"/>
          <w:szCs w:val="28"/>
        </w:rPr>
        <w:t>Albert</w:t>
      </w:r>
      <w:r w:rsidR="00BF1BC9">
        <w:rPr>
          <w:sz w:val="28"/>
          <w:szCs w:val="28"/>
        </w:rPr>
        <w:t xml:space="preserve"> (Bud) Bosworth, </w:t>
      </w:r>
      <w:r w:rsidR="00745810">
        <w:rPr>
          <w:sz w:val="28"/>
          <w:szCs w:val="28"/>
        </w:rPr>
        <w:t xml:space="preserve">Sean McHugh, Christine Delucchi </w:t>
      </w:r>
      <w:r w:rsidR="00041E58">
        <w:rPr>
          <w:sz w:val="28"/>
          <w:szCs w:val="28"/>
        </w:rPr>
        <w:t xml:space="preserve"> </w:t>
      </w:r>
    </w:p>
    <w:p w14:paraId="65954E0A" w14:textId="67070933" w:rsidR="00516B48" w:rsidRPr="005129CE" w:rsidRDefault="00B75D21" w:rsidP="00516B4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5954E0C" w14:textId="615C29A8" w:rsidR="00516B48" w:rsidRPr="005129CE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MEMBERS ABSENT: </w:t>
      </w:r>
      <w:r w:rsidR="00745810">
        <w:rPr>
          <w:bCs/>
          <w:sz w:val="28"/>
          <w:szCs w:val="28"/>
        </w:rPr>
        <w:t xml:space="preserve">James Lee </w:t>
      </w:r>
      <w:r w:rsidR="00DF4433">
        <w:rPr>
          <w:bCs/>
          <w:sz w:val="28"/>
          <w:szCs w:val="28"/>
        </w:rPr>
        <w:t xml:space="preserve"> </w:t>
      </w:r>
      <w:r w:rsidR="00BF1BC9">
        <w:rPr>
          <w:sz w:val="28"/>
          <w:szCs w:val="28"/>
        </w:rPr>
        <w:t xml:space="preserve"> </w:t>
      </w:r>
      <w:r w:rsidR="00C6067A">
        <w:rPr>
          <w:sz w:val="28"/>
          <w:szCs w:val="28"/>
        </w:rPr>
        <w:t xml:space="preserve"> </w:t>
      </w:r>
      <w:r w:rsidR="005129CE">
        <w:rPr>
          <w:sz w:val="28"/>
          <w:szCs w:val="28"/>
        </w:rPr>
        <w:t xml:space="preserve"> </w:t>
      </w:r>
    </w:p>
    <w:p w14:paraId="65954E0D" w14:textId="77777777" w:rsidR="00516B48" w:rsidRDefault="00516B48" w:rsidP="00516B48">
      <w:pPr>
        <w:rPr>
          <w:b/>
          <w:sz w:val="28"/>
          <w:szCs w:val="28"/>
        </w:rPr>
      </w:pPr>
    </w:p>
    <w:p w14:paraId="65954E0E" w14:textId="22BC541A" w:rsidR="00516B48" w:rsidRPr="005129CE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>OTHERS PRESENT:</w:t>
      </w:r>
      <w:r w:rsidR="00916E75">
        <w:rPr>
          <w:b/>
          <w:sz w:val="28"/>
          <w:szCs w:val="28"/>
        </w:rPr>
        <w:t xml:space="preserve"> </w:t>
      </w:r>
      <w:r w:rsidR="005129CE">
        <w:rPr>
          <w:sz w:val="28"/>
          <w:szCs w:val="28"/>
        </w:rPr>
        <w:t>Mike Saitone</w:t>
      </w:r>
      <w:r w:rsidR="00C6067A">
        <w:rPr>
          <w:sz w:val="28"/>
          <w:szCs w:val="28"/>
        </w:rPr>
        <w:t>,</w:t>
      </w:r>
      <w:r w:rsidR="00B75D21">
        <w:rPr>
          <w:sz w:val="28"/>
          <w:szCs w:val="28"/>
        </w:rPr>
        <w:t xml:space="preserve"> Angela Lopez</w:t>
      </w:r>
      <w:r w:rsidR="00DF4433">
        <w:rPr>
          <w:sz w:val="28"/>
          <w:szCs w:val="28"/>
        </w:rPr>
        <w:t xml:space="preserve">, Mark Melcon </w:t>
      </w:r>
      <w:r w:rsidR="00041E58">
        <w:rPr>
          <w:sz w:val="28"/>
          <w:szCs w:val="28"/>
        </w:rPr>
        <w:t xml:space="preserve"> </w:t>
      </w:r>
      <w:r w:rsidR="005129CE">
        <w:rPr>
          <w:sz w:val="28"/>
          <w:szCs w:val="28"/>
        </w:rPr>
        <w:t xml:space="preserve"> </w:t>
      </w:r>
    </w:p>
    <w:p w14:paraId="65954E0F" w14:textId="77777777" w:rsidR="00516B48" w:rsidRDefault="00516B48" w:rsidP="00516B48">
      <w:pPr>
        <w:rPr>
          <w:b/>
          <w:sz w:val="28"/>
          <w:szCs w:val="28"/>
        </w:rPr>
      </w:pPr>
    </w:p>
    <w:p w14:paraId="65954E10" w14:textId="0CEF9160" w:rsidR="00516B48" w:rsidRPr="005129CE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>CALL TO ORDER:</w:t>
      </w:r>
      <w:r w:rsidR="00BF1BC9">
        <w:rPr>
          <w:sz w:val="28"/>
          <w:szCs w:val="28"/>
        </w:rPr>
        <w:t xml:space="preserve"> </w:t>
      </w:r>
      <w:r w:rsidR="00B013BC">
        <w:rPr>
          <w:sz w:val="28"/>
          <w:szCs w:val="28"/>
        </w:rPr>
        <w:t xml:space="preserve">Vice President </w:t>
      </w:r>
      <w:r w:rsidR="00E852DF">
        <w:rPr>
          <w:sz w:val="28"/>
          <w:szCs w:val="28"/>
        </w:rPr>
        <w:t>Brett Hurff</w:t>
      </w:r>
      <w:r w:rsidR="005129CE">
        <w:rPr>
          <w:sz w:val="28"/>
          <w:szCs w:val="28"/>
        </w:rPr>
        <w:t xml:space="preserve"> called the meeting to order at </w:t>
      </w:r>
      <w:r w:rsidR="00820B17">
        <w:rPr>
          <w:sz w:val="28"/>
          <w:szCs w:val="28"/>
        </w:rPr>
        <w:t>5:</w:t>
      </w:r>
      <w:r w:rsidR="0057314A">
        <w:rPr>
          <w:sz w:val="28"/>
          <w:szCs w:val="28"/>
        </w:rPr>
        <w:t>03</w:t>
      </w:r>
      <w:r w:rsidR="00041E58">
        <w:rPr>
          <w:sz w:val="28"/>
          <w:szCs w:val="28"/>
        </w:rPr>
        <w:t xml:space="preserve"> PM</w:t>
      </w:r>
    </w:p>
    <w:p w14:paraId="65954E11" w14:textId="77777777" w:rsidR="00516B48" w:rsidRDefault="00516B48" w:rsidP="00516B48">
      <w:pPr>
        <w:rPr>
          <w:b/>
          <w:sz w:val="28"/>
          <w:szCs w:val="28"/>
        </w:rPr>
      </w:pPr>
    </w:p>
    <w:p w14:paraId="65954E12" w14:textId="0B443EA3" w:rsidR="00516B48" w:rsidRPr="00C6067A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>PREVIOUS MINUTES APPROVAL:</w:t>
      </w:r>
      <w:r w:rsidR="00C6067A">
        <w:rPr>
          <w:b/>
          <w:sz w:val="28"/>
          <w:szCs w:val="28"/>
        </w:rPr>
        <w:t xml:space="preserve"> </w:t>
      </w:r>
      <w:r w:rsidR="00B44668">
        <w:rPr>
          <w:sz w:val="28"/>
          <w:szCs w:val="28"/>
        </w:rPr>
        <w:t>Brett</w:t>
      </w:r>
      <w:r w:rsidR="00BF1BC9">
        <w:rPr>
          <w:sz w:val="28"/>
          <w:szCs w:val="28"/>
        </w:rPr>
        <w:t xml:space="preserve"> </w:t>
      </w:r>
      <w:r w:rsidR="00C6067A">
        <w:rPr>
          <w:sz w:val="28"/>
          <w:szCs w:val="28"/>
        </w:rPr>
        <w:t>made a motion to</w:t>
      </w:r>
      <w:r w:rsidR="00BF1BC9">
        <w:rPr>
          <w:sz w:val="28"/>
          <w:szCs w:val="28"/>
        </w:rPr>
        <w:t xml:space="preserve"> ap</w:t>
      </w:r>
      <w:r w:rsidR="00B75D21">
        <w:rPr>
          <w:sz w:val="28"/>
          <w:szCs w:val="28"/>
        </w:rPr>
        <w:t>pro</w:t>
      </w:r>
      <w:r w:rsidR="00041E58">
        <w:rPr>
          <w:sz w:val="28"/>
          <w:szCs w:val="28"/>
        </w:rPr>
        <w:t xml:space="preserve">ve the minutes of the </w:t>
      </w:r>
      <w:r w:rsidR="00B44668">
        <w:rPr>
          <w:sz w:val="28"/>
          <w:szCs w:val="28"/>
        </w:rPr>
        <w:t>J</w:t>
      </w:r>
      <w:r w:rsidR="00C2134F">
        <w:rPr>
          <w:sz w:val="28"/>
          <w:szCs w:val="28"/>
        </w:rPr>
        <w:t>uly 28</w:t>
      </w:r>
      <w:r w:rsidR="00041E58">
        <w:rPr>
          <w:sz w:val="28"/>
          <w:szCs w:val="28"/>
        </w:rPr>
        <w:t xml:space="preserve">, </w:t>
      </w:r>
      <w:proofErr w:type="gramStart"/>
      <w:r w:rsidR="00041E58">
        <w:rPr>
          <w:sz w:val="28"/>
          <w:szCs w:val="28"/>
        </w:rPr>
        <w:t>202</w:t>
      </w:r>
      <w:r w:rsidR="004D6D75">
        <w:rPr>
          <w:sz w:val="28"/>
          <w:szCs w:val="28"/>
        </w:rPr>
        <w:t>6</w:t>
      </w:r>
      <w:proofErr w:type="gramEnd"/>
      <w:r w:rsidR="00041E58">
        <w:rPr>
          <w:sz w:val="28"/>
          <w:szCs w:val="28"/>
        </w:rPr>
        <w:t xml:space="preserve"> meeting, </w:t>
      </w:r>
      <w:r w:rsidR="00C2134F">
        <w:rPr>
          <w:sz w:val="28"/>
          <w:szCs w:val="28"/>
        </w:rPr>
        <w:t>Sean</w:t>
      </w:r>
      <w:r w:rsidR="00C6067A">
        <w:rPr>
          <w:sz w:val="28"/>
          <w:szCs w:val="28"/>
        </w:rPr>
        <w:t xml:space="preserve"> second the approval. All in favor. </w:t>
      </w:r>
    </w:p>
    <w:p w14:paraId="65954E13" w14:textId="77777777" w:rsidR="00516B48" w:rsidRDefault="00516B48" w:rsidP="00516B48">
      <w:pPr>
        <w:rPr>
          <w:b/>
          <w:sz w:val="28"/>
          <w:szCs w:val="28"/>
        </w:rPr>
      </w:pPr>
    </w:p>
    <w:p w14:paraId="65954E14" w14:textId="7E7D527F" w:rsidR="00516B48" w:rsidRPr="005129CE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>PUBLIC COMMENT:</w:t>
      </w:r>
      <w:r w:rsidR="00916E75">
        <w:rPr>
          <w:b/>
          <w:sz w:val="28"/>
          <w:szCs w:val="28"/>
        </w:rPr>
        <w:t xml:space="preserve"> </w:t>
      </w:r>
      <w:r w:rsidR="00E25203">
        <w:rPr>
          <w:sz w:val="28"/>
          <w:szCs w:val="28"/>
        </w:rPr>
        <w:t>None</w:t>
      </w:r>
      <w:r w:rsidR="005129CE">
        <w:rPr>
          <w:sz w:val="28"/>
          <w:szCs w:val="28"/>
        </w:rPr>
        <w:t xml:space="preserve"> </w:t>
      </w:r>
    </w:p>
    <w:p w14:paraId="65954E15" w14:textId="77777777" w:rsidR="00516B48" w:rsidRDefault="00516B48" w:rsidP="00516B48">
      <w:pPr>
        <w:rPr>
          <w:b/>
          <w:sz w:val="28"/>
          <w:szCs w:val="28"/>
        </w:rPr>
      </w:pPr>
    </w:p>
    <w:p w14:paraId="65954E16" w14:textId="77777777" w:rsidR="00516B48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>FIELD MANAGERS REPORT:</w:t>
      </w:r>
      <w:r w:rsidR="00916E75">
        <w:rPr>
          <w:b/>
          <w:sz w:val="28"/>
          <w:szCs w:val="28"/>
        </w:rPr>
        <w:t xml:space="preserve"> </w:t>
      </w:r>
    </w:p>
    <w:p w14:paraId="65954E17" w14:textId="77777777" w:rsidR="00BF1BC9" w:rsidRDefault="00BF1BC9" w:rsidP="00516B48">
      <w:pPr>
        <w:rPr>
          <w:sz w:val="28"/>
          <w:szCs w:val="28"/>
        </w:rPr>
      </w:pPr>
    </w:p>
    <w:p w14:paraId="58C54CD7" w14:textId="227DD756" w:rsidR="00F867EF" w:rsidRDefault="00BB248A" w:rsidP="00510B18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 w:rsidR="0007730F">
        <w:rPr>
          <w:sz w:val="28"/>
          <w:szCs w:val="28"/>
        </w:rPr>
        <w:t xml:space="preserve">JD has finished meter reading. </w:t>
      </w:r>
    </w:p>
    <w:p w14:paraId="25ED29C2" w14:textId="3057EA43" w:rsidR="0007730F" w:rsidRDefault="0007730F" w:rsidP="00510B18">
      <w:pPr>
        <w:ind w:left="720"/>
        <w:rPr>
          <w:sz w:val="28"/>
          <w:szCs w:val="28"/>
        </w:rPr>
      </w:pPr>
      <w:r>
        <w:rPr>
          <w:sz w:val="28"/>
          <w:szCs w:val="28"/>
        </w:rPr>
        <w:t>• JD is</w:t>
      </w:r>
      <w:r w:rsidR="004A6243">
        <w:rPr>
          <w:sz w:val="28"/>
          <w:szCs w:val="28"/>
        </w:rPr>
        <w:t xml:space="preserve"> working on a few new connections, and leaks in the system. </w:t>
      </w:r>
    </w:p>
    <w:p w14:paraId="0BA02787" w14:textId="77777777" w:rsidR="001E23C4" w:rsidRDefault="001E23C4" w:rsidP="00510B18">
      <w:pPr>
        <w:ind w:left="720"/>
        <w:rPr>
          <w:sz w:val="28"/>
          <w:szCs w:val="28"/>
        </w:rPr>
      </w:pPr>
    </w:p>
    <w:p w14:paraId="5122A769" w14:textId="77777777" w:rsidR="001E23C4" w:rsidRDefault="001E23C4" w:rsidP="00510B18">
      <w:pPr>
        <w:ind w:left="720"/>
        <w:rPr>
          <w:sz w:val="28"/>
          <w:szCs w:val="28"/>
        </w:rPr>
      </w:pPr>
    </w:p>
    <w:p w14:paraId="1D1064C7" w14:textId="77777777" w:rsidR="006348D5" w:rsidRDefault="006348D5" w:rsidP="00346638">
      <w:pPr>
        <w:ind w:left="720"/>
        <w:rPr>
          <w:sz w:val="28"/>
          <w:szCs w:val="28"/>
        </w:rPr>
      </w:pPr>
    </w:p>
    <w:p w14:paraId="55687A0F" w14:textId="77777777" w:rsidR="006348D5" w:rsidRDefault="006348D5" w:rsidP="00346638">
      <w:pPr>
        <w:ind w:left="720"/>
        <w:rPr>
          <w:sz w:val="28"/>
          <w:szCs w:val="28"/>
        </w:rPr>
      </w:pPr>
    </w:p>
    <w:p w14:paraId="47542007" w14:textId="29CE327C" w:rsidR="002D46E4" w:rsidRPr="00F867EF" w:rsidRDefault="002D46E4" w:rsidP="00F867EF">
      <w:pPr>
        <w:rPr>
          <w:sz w:val="28"/>
          <w:szCs w:val="28"/>
        </w:rPr>
      </w:pPr>
      <w:r>
        <w:rPr>
          <w:b/>
          <w:sz w:val="28"/>
          <w:szCs w:val="28"/>
        </w:rPr>
        <w:t>MANAGERS REPORT:</w:t>
      </w:r>
    </w:p>
    <w:p w14:paraId="22598086" w14:textId="77777777" w:rsidR="002D46E4" w:rsidRDefault="002D46E4" w:rsidP="00516B48">
      <w:pPr>
        <w:rPr>
          <w:b/>
          <w:sz w:val="28"/>
          <w:szCs w:val="28"/>
        </w:rPr>
      </w:pPr>
    </w:p>
    <w:p w14:paraId="65954E1D" w14:textId="5193208A" w:rsidR="00516B48" w:rsidRDefault="00FA2D67" w:rsidP="00FA2D67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• </w:t>
      </w:r>
      <w:r w:rsidR="00BF1BC9">
        <w:rPr>
          <w:sz w:val="28"/>
          <w:szCs w:val="28"/>
        </w:rPr>
        <w:t>Looking great financially</w:t>
      </w:r>
      <w:r w:rsidR="0004205F">
        <w:rPr>
          <w:sz w:val="28"/>
          <w:szCs w:val="28"/>
        </w:rPr>
        <w:t xml:space="preserve">. </w:t>
      </w:r>
      <w:r w:rsidR="00402E14">
        <w:rPr>
          <w:sz w:val="28"/>
          <w:szCs w:val="28"/>
        </w:rPr>
        <w:t>Five Star Bank</w:t>
      </w:r>
      <w:r w:rsidR="0004205F">
        <w:rPr>
          <w:sz w:val="28"/>
          <w:szCs w:val="28"/>
        </w:rPr>
        <w:t xml:space="preserve"> </w:t>
      </w:r>
      <w:r w:rsidR="00770BDD">
        <w:rPr>
          <w:sz w:val="28"/>
          <w:szCs w:val="28"/>
        </w:rPr>
        <w:t>$</w:t>
      </w:r>
      <w:r w:rsidR="00102AD6">
        <w:rPr>
          <w:sz w:val="28"/>
          <w:szCs w:val="28"/>
        </w:rPr>
        <w:t>1,01</w:t>
      </w:r>
      <w:r w:rsidR="008C7E56">
        <w:rPr>
          <w:sz w:val="28"/>
          <w:szCs w:val="28"/>
        </w:rPr>
        <w:t>3,435.05</w:t>
      </w:r>
      <w:r w:rsidR="000801E0">
        <w:rPr>
          <w:sz w:val="28"/>
          <w:szCs w:val="28"/>
        </w:rPr>
        <w:t>.</w:t>
      </w:r>
      <w:r w:rsidR="007A409E">
        <w:rPr>
          <w:sz w:val="28"/>
          <w:szCs w:val="28"/>
        </w:rPr>
        <w:t xml:space="preserve"> </w:t>
      </w:r>
      <w:r w:rsidR="008220B4">
        <w:rPr>
          <w:sz w:val="28"/>
          <w:szCs w:val="28"/>
        </w:rPr>
        <w:t>LAIF current balance $6,0</w:t>
      </w:r>
      <w:r w:rsidR="007C6EAB">
        <w:rPr>
          <w:sz w:val="28"/>
          <w:szCs w:val="28"/>
        </w:rPr>
        <w:t>96</w:t>
      </w:r>
      <w:r w:rsidR="008220B4">
        <w:rPr>
          <w:sz w:val="28"/>
          <w:szCs w:val="28"/>
        </w:rPr>
        <w:t>.</w:t>
      </w:r>
      <w:r w:rsidR="007C6EAB">
        <w:rPr>
          <w:sz w:val="28"/>
          <w:szCs w:val="28"/>
        </w:rPr>
        <w:t>09</w:t>
      </w:r>
      <w:r w:rsidR="008220B4">
        <w:rPr>
          <w:sz w:val="28"/>
          <w:szCs w:val="28"/>
        </w:rPr>
        <w:t>.</w:t>
      </w:r>
    </w:p>
    <w:p w14:paraId="5D2F3672" w14:textId="77777777" w:rsidR="00C67E82" w:rsidRDefault="00C67E82" w:rsidP="00FA2D67">
      <w:pPr>
        <w:rPr>
          <w:sz w:val="28"/>
          <w:szCs w:val="28"/>
        </w:rPr>
      </w:pPr>
    </w:p>
    <w:p w14:paraId="13F4B118" w14:textId="138E3E9B" w:rsidR="00C53828" w:rsidRDefault="00C67E82" w:rsidP="00FA2D67">
      <w:pPr>
        <w:rPr>
          <w:sz w:val="28"/>
          <w:szCs w:val="28"/>
        </w:rPr>
      </w:pPr>
      <w:r>
        <w:rPr>
          <w:sz w:val="28"/>
          <w:szCs w:val="28"/>
        </w:rPr>
        <w:lastRenderedPageBreak/>
        <w:t>•</w:t>
      </w:r>
      <w:r w:rsidR="00301970">
        <w:rPr>
          <w:sz w:val="28"/>
          <w:szCs w:val="28"/>
        </w:rPr>
        <w:t xml:space="preserve">  </w:t>
      </w:r>
      <w:r w:rsidR="005A4803">
        <w:rPr>
          <w:sz w:val="28"/>
          <w:szCs w:val="28"/>
        </w:rPr>
        <w:t xml:space="preserve">We have not received reimbursement money from the state since May. We had to pull </w:t>
      </w:r>
      <w:r w:rsidR="00D37D09">
        <w:rPr>
          <w:sz w:val="28"/>
          <w:szCs w:val="28"/>
        </w:rPr>
        <w:t xml:space="preserve">$28,000.00 from </w:t>
      </w:r>
      <w:r w:rsidR="002D37FE">
        <w:rPr>
          <w:sz w:val="28"/>
          <w:szCs w:val="28"/>
        </w:rPr>
        <w:t>Five Star Bank</w:t>
      </w:r>
      <w:r w:rsidR="00D37D09">
        <w:rPr>
          <w:sz w:val="28"/>
          <w:szCs w:val="28"/>
        </w:rPr>
        <w:t xml:space="preserve"> to cover costs, we hope to recover this money back from the state soon. </w:t>
      </w:r>
      <w:r w:rsidR="002B5C91">
        <w:rPr>
          <w:sz w:val="28"/>
          <w:szCs w:val="28"/>
        </w:rPr>
        <w:t xml:space="preserve"> </w:t>
      </w:r>
    </w:p>
    <w:p w14:paraId="19E9AD2A" w14:textId="77777777" w:rsidR="0098228C" w:rsidRDefault="0098228C" w:rsidP="00FA2D67">
      <w:pPr>
        <w:rPr>
          <w:sz w:val="28"/>
          <w:szCs w:val="28"/>
        </w:rPr>
      </w:pPr>
    </w:p>
    <w:p w14:paraId="4E3EF70D" w14:textId="77777777" w:rsidR="008E5064" w:rsidRDefault="008E5064" w:rsidP="00FA2D67">
      <w:pPr>
        <w:rPr>
          <w:sz w:val="28"/>
          <w:szCs w:val="28"/>
        </w:rPr>
      </w:pPr>
    </w:p>
    <w:p w14:paraId="565353F5" w14:textId="77777777" w:rsidR="008E5064" w:rsidRPr="0004205F" w:rsidRDefault="008E5064" w:rsidP="00FA2D67">
      <w:pPr>
        <w:rPr>
          <w:sz w:val="28"/>
          <w:szCs w:val="28"/>
        </w:rPr>
      </w:pPr>
    </w:p>
    <w:p w14:paraId="65954E1F" w14:textId="77777777" w:rsidR="00C6067A" w:rsidRDefault="00114AFF" w:rsidP="00114AFF">
      <w:pPr>
        <w:rPr>
          <w:b/>
          <w:sz w:val="28"/>
          <w:szCs w:val="28"/>
        </w:rPr>
      </w:pPr>
      <w:r w:rsidRPr="00114AFF">
        <w:rPr>
          <w:b/>
          <w:sz w:val="28"/>
          <w:szCs w:val="28"/>
        </w:rPr>
        <w:t>NEW BUSINESS:</w:t>
      </w:r>
    </w:p>
    <w:p w14:paraId="65954E20" w14:textId="77777777" w:rsidR="00114AFF" w:rsidRPr="00114AFF" w:rsidRDefault="00114AFF" w:rsidP="00114AFF">
      <w:pPr>
        <w:rPr>
          <w:b/>
          <w:sz w:val="28"/>
          <w:szCs w:val="28"/>
        </w:rPr>
      </w:pPr>
    </w:p>
    <w:p w14:paraId="2B17D3E5" w14:textId="54F0C89F" w:rsidR="004A5EAA" w:rsidRPr="00DF77C3" w:rsidRDefault="003674E6" w:rsidP="00645385">
      <w:pPr>
        <w:pStyle w:val="ListParagraph"/>
        <w:numPr>
          <w:ilvl w:val="0"/>
          <w:numId w:val="24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Final PER </w:t>
      </w:r>
      <w:r w:rsidR="00351FC2">
        <w:rPr>
          <w:sz w:val="28"/>
          <w:szCs w:val="28"/>
        </w:rPr>
        <w:t>has been submitted to the state.</w:t>
      </w:r>
      <w:r w:rsidR="00E852DF">
        <w:rPr>
          <w:sz w:val="28"/>
          <w:szCs w:val="28"/>
        </w:rPr>
        <w:t xml:space="preserve"> It has been approved and final bids are being sent out. </w:t>
      </w:r>
      <w:r w:rsidR="00351FC2">
        <w:rPr>
          <w:sz w:val="28"/>
          <w:szCs w:val="28"/>
        </w:rPr>
        <w:t xml:space="preserve"> </w:t>
      </w:r>
    </w:p>
    <w:p w14:paraId="1131ED94" w14:textId="654B912C" w:rsidR="00DF77C3" w:rsidRPr="0093257D" w:rsidRDefault="00765B20" w:rsidP="00645385">
      <w:pPr>
        <w:pStyle w:val="ListParagraph"/>
        <w:numPr>
          <w:ilvl w:val="0"/>
          <w:numId w:val="24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Required training through </w:t>
      </w:r>
      <w:r w:rsidR="00DB660F">
        <w:rPr>
          <w:sz w:val="28"/>
          <w:szCs w:val="28"/>
        </w:rPr>
        <w:t>CSDA</w:t>
      </w:r>
      <w:r>
        <w:rPr>
          <w:sz w:val="28"/>
          <w:szCs w:val="28"/>
        </w:rPr>
        <w:t xml:space="preserve"> </w:t>
      </w:r>
      <w:r w:rsidR="00DF77C3">
        <w:rPr>
          <w:sz w:val="28"/>
          <w:szCs w:val="28"/>
        </w:rPr>
        <w:t>Fiscal and Financial train</w:t>
      </w:r>
      <w:r>
        <w:rPr>
          <w:sz w:val="28"/>
          <w:szCs w:val="28"/>
        </w:rPr>
        <w:t xml:space="preserve">ing. </w:t>
      </w:r>
      <w:r w:rsidR="00DF77C3">
        <w:rPr>
          <w:sz w:val="28"/>
          <w:szCs w:val="28"/>
        </w:rPr>
        <w:t xml:space="preserve">Handout with directions </w:t>
      </w:r>
      <w:r>
        <w:rPr>
          <w:sz w:val="28"/>
          <w:szCs w:val="28"/>
        </w:rPr>
        <w:t xml:space="preserve">on how to sign </w:t>
      </w:r>
      <w:r w:rsidR="0093257D">
        <w:rPr>
          <w:sz w:val="28"/>
          <w:szCs w:val="28"/>
        </w:rPr>
        <w:t>up and get started</w:t>
      </w:r>
      <w:r>
        <w:rPr>
          <w:sz w:val="28"/>
          <w:szCs w:val="28"/>
        </w:rPr>
        <w:t xml:space="preserve"> given to directors. </w:t>
      </w:r>
    </w:p>
    <w:p w14:paraId="60586EBE" w14:textId="17320B5B" w:rsidR="0093257D" w:rsidRPr="002C4ACB" w:rsidRDefault="00CC47A9" w:rsidP="00645385">
      <w:pPr>
        <w:pStyle w:val="ListParagraph"/>
        <w:numPr>
          <w:ilvl w:val="0"/>
          <w:numId w:val="24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PFAS passed second </w:t>
      </w:r>
      <w:proofErr w:type="gramStart"/>
      <w:r>
        <w:rPr>
          <w:sz w:val="28"/>
          <w:szCs w:val="28"/>
        </w:rPr>
        <w:t>testing</w:t>
      </w:r>
      <w:proofErr w:type="gramEnd"/>
      <w:r>
        <w:rPr>
          <w:sz w:val="28"/>
          <w:szCs w:val="28"/>
        </w:rPr>
        <w:t xml:space="preserve"> with no problems. This testing will not be required again until this time next year. </w:t>
      </w:r>
    </w:p>
    <w:p w14:paraId="65954E24" w14:textId="77777777" w:rsidR="007205DB" w:rsidRPr="00114AFF" w:rsidRDefault="007205DB" w:rsidP="00114AFF">
      <w:pPr>
        <w:rPr>
          <w:sz w:val="28"/>
          <w:szCs w:val="28"/>
        </w:rPr>
      </w:pPr>
    </w:p>
    <w:p w14:paraId="65954E25" w14:textId="77777777" w:rsidR="00114AFF" w:rsidRDefault="00114AFF" w:rsidP="00114AF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OLD BUSINESS: </w:t>
      </w:r>
    </w:p>
    <w:p w14:paraId="65954E26" w14:textId="77777777" w:rsidR="00114AFF" w:rsidRDefault="00114AFF" w:rsidP="00114AFF">
      <w:pPr>
        <w:rPr>
          <w:b/>
          <w:sz w:val="28"/>
          <w:szCs w:val="28"/>
        </w:rPr>
      </w:pPr>
    </w:p>
    <w:p w14:paraId="65954E27" w14:textId="56250765" w:rsidR="00114AFF" w:rsidRDefault="000C337A" w:rsidP="00DE796D">
      <w:pPr>
        <w:pStyle w:val="ListParagraph"/>
        <w:numPr>
          <w:ilvl w:val="0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>W</w:t>
      </w:r>
      <w:r w:rsidR="005A08A1">
        <w:rPr>
          <w:sz w:val="28"/>
          <w:szCs w:val="28"/>
        </w:rPr>
        <w:t xml:space="preserve">elfare of spring and state response. Waiting on state </w:t>
      </w:r>
      <w:r w:rsidR="00306181">
        <w:rPr>
          <w:sz w:val="28"/>
          <w:szCs w:val="28"/>
        </w:rPr>
        <w:t xml:space="preserve">to approve next step and move forward. </w:t>
      </w:r>
    </w:p>
    <w:p w14:paraId="5806796B" w14:textId="2D8F5A34" w:rsidR="00A63078" w:rsidRDefault="004D1F66" w:rsidP="000016E4">
      <w:pPr>
        <w:pStyle w:val="ListParagraph"/>
        <w:numPr>
          <w:ilvl w:val="0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 xml:space="preserve">NST Engineering came out to </w:t>
      </w:r>
      <w:r w:rsidR="00A3442A">
        <w:rPr>
          <w:sz w:val="28"/>
          <w:szCs w:val="28"/>
        </w:rPr>
        <w:t xml:space="preserve">evaluate the movement of the main on Hillcrest. They are coming up with a plan to have this pipe moved, and we are awaiting a response from them. </w:t>
      </w:r>
    </w:p>
    <w:p w14:paraId="1A02D0F5" w14:textId="158F7A3E" w:rsidR="00711C99" w:rsidRDefault="003C4037" w:rsidP="007E09CE">
      <w:pPr>
        <w:pStyle w:val="ListParagraph"/>
        <w:numPr>
          <w:ilvl w:val="0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 xml:space="preserve">Small leak on </w:t>
      </w:r>
      <w:r w:rsidR="001A2661">
        <w:rPr>
          <w:sz w:val="28"/>
          <w:szCs w:val="28"/>
        </w:rPr>
        <w:t xml:space="preserve">Cedar in process of repair. </w:t>
      </w:r>
    </w:p>
    <w:p w14:paraId="65599EF3" w14:textId="17FF2652" w:rsidR="002A68FB" w:rsidRDefault="002A68FB" w:rsidP="007E09CE">
      <w:pPr>
        <w:pStyle w:val="ListParagraph"/>
        <w:numPr>
          <w:ilvl w:val="0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 xml:space="preserve">Update on leak on Big Springs Road. </w:t>
      </w:r>
      <w:proofErr w:type="gramStart"/>
      <w:r>
        <w:rPr>
          <w:sz w:val="28"/>
          <w:szCs w:val="28"/>
        </w:rPr>
        <w:t>Six inch</w:t>
      </w:r>
      <w:proofErr w:type="gramEnd"/>
      <w:r>
        <w:rPr>
          <w:sz w:val="28"/>
          <w:szCs w:val="28"/>
        </w:rPr>
        <w:t xml:space="preserve"> pipe with elbow going down into property with a cement backer. When Brian Turner started to open the dirt around the pipe, the </w:t>
      </w:r>
      <w:proofErr w:type="gramStart"/>
      <w:r>
        <w:rPr>
          <w:sz w:val="28"/>
          <w:szCs w:val="28"/>
        </w:rPr>
        <w:t>backer</w:t>
      </w:r>
      <w:proofErr w:type="gramEnd"/>
      <w:r>
        <w:rPr>
          <w:sz w:val="28"/>
          <w:szCs w:val="28"/>
        </w:rPr>
        <w:t xml:space="preserve"> was not anchored and caused a huge leak. The owner was able to create a dam with wood and items he had available on the property, unfortunately this still caused a lot of </w:t>
      </w:r>
      <w:proofErr w:type="gramStart"/>
      <w:r>
        <w:rPr>
          <w:sz w:val="28"/>
          <w:szCs w:val="28"/>
        </w:rPr>
        <w:t>damage</w:t>
      </w:r>
      <w:proofErr w:type="gramEnd"/>
      <w:r>
        <w:rPr>
          <w:sz w:val="28"/>
          <w:szCs w:val="28"/>
        </w:rPr>
        <w:t xml:space="preserve"> and we will be responsible for this. </w:t>
      </w:r>
      <w:proofErr w:type="gramStart"/>
      <w:r>
        <w:rPr>
          <w:sz w:val="28"/>
          <w:szCs w:val="28"/>
        </w:rPr>
        <w:t>Contacting</w:t>
      </w:r>
      <w:proofErr w:type="gramEnd"/>
      <w:r>
        <w:rPr>
          <w:sz w:val="28"/>
          <w:szCs w:val="28"/>
        </w:rPr>
        <w:t xml:space="preserve"> local landscaping companies to check out the </w:t>
      </w:r>
      <w:proofErr w:type="gramStart"/>
      <w:r>
        <w:rPr>
          <w:sz w:val="28"/>
          <w:szCs w:val="28"/>
        </w:rPr>
        <w:t>damage, and</w:t>
      </w:r>
      <w:proofErr w:type="gramEnd"/>
      <w:r>
        <w:rPr>
          <w:sz w:val="28"/>
          <w:szCs w:val="28"/>
        </w:rPr>
        <w:t xml:space="preserve"> give us a bid for repair. Going forward we will not be opening any grounds unless we have at least two people aware of location of </w:t>
      </w:r>
      <w:proofErr w:type="gramStart"/>
      <w:r>
        <w:rPr>
          <w:sz w:val="28"/>
          <w:szCs w:val="28"/>
        </w:rPr>
        <w:t>shut off</w:t>
      </w:r>
      <w:proofErr w:type="gramEnd"/>
      <w:r>
        <w:rPr>
          <w:sz w:val="28"/>
          <w:szCs w:val="28"/>
        </w:rPr>
        <w:t xml:space="preserve"> valves on any given street to be able to shut the system down in a timely manner</w:t>
      </w:r>
      <w:r>
        <w:rPr>
          <w:sz w:val="28"/>
          <w:szCs w:val="28"/>
        </w:rPr>
        <w:t xml:space="preserve">. </w:t>
      </w:r>
    </w:p>
    <w:p w14:paraId="7DC73184" w14:textId="77777777" w:rsidR="0088259D" w:rsidRPr="0088259D" w:rsidRDefault="0088259D" w:rsidP="0088259D">
      <w:pPr>
        <w:rPr>
          <w:sz w:val="28"/>
          <w:szCs w:val="28"/>
        </w:rPr>
      </w:pPr>
    </w:p>
    <w:p w14:paraId="65954E29" w14:textId="77777777" w:rsidR="00A0657A" w:rsidRPr="00C718D2" w:rsidRDefault="00A0657A" w:rsidP="00C718D2">
      <w:pPr>
        <w:rPr>
          <w:sz w:val="28"/>
          <w:szCs w:val="28"/>
        </w:rPr>
      </w:pPr>
    </w:p>
    <w:p w14:paraId="65954E2A" w14:textId="77777777" w:rsidR="00A0657A" w:rsidRPr="007205DB" w:rsidRDefault="00A0657A" w:rsidP="00A0657A">
      <w:pPr>
        <w:pStyle w:val="ListParagraph"/>
        <w:ind w:left="1080"/>
        <w:rPr>
          <w:sz w:val="28"/>
          <w:szCs w:val="28"/>
        </w:rPr>
      </w:pPr>
    </w:p>
    <w:p w14:paraId="65954E2B" w14:textId="77777777" w:rsidR="00516B48" w:rsidRDefault="00516B48" w:rsidP="00516B48">
      <w:pPr>
        <w:rPr>
          <w:b/>
          <w:sz w:val="28"/>
          <w:szCs w:val="28"/>
        </w:rPr>
      </w:pPr>
    </w:p>
    <w:p w14:paraId="65954E2C" w14:textId="77777777" w:rsidR="00516B48" w:rsidRPr="005129CE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CORRESPODENCE:</w:t>
      </w:r>
      <w:r w:rsidR="002D5BFE">
        <w:rPr>
          <w:b/>
          <w:sz w:val="28"/>
          <w:szCs w:val="28"/>
        </w:rPr>
        <w:t xml:space="preserve"> </w:t>
      </w:r>
      <w:r w:rsidR="005129CE">
        <w:rPr>
          <w:sz w:val="28"/>
          <w:szCs w:val="28"/>
        </w:rPr>
        <w:t xml:space="preserve">None </w:t>
      </w:r>
    </w:p>
    <w:p w14:paraId="65954E2D" w14:textId="77777777" w:rsidR="00516B48" w:rsidRDefault="00516B48" w:rsidP="00516B48">
      <w:pPr>
        <w:rPr>
          <w:b/>
          <w:sz w:val="28"/>
          <w:szCs w:val="28"/>
        </w:rPr>
      </w:pPr>
    </w:p>
    <w:p w14:paraId="65954E2E" w14:textId="5F429711" w:rsidR="00516B48" w:rsidRPr="005129CE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>NEXT REGULAR SCHEDULED MEETING:</w:t>
      </w:r>
      <w:r w:rsidR="00916E75">
        <w:rPr>
          <w:b/>
          <w:sz w:val="28"/>
          <w:szCs w:val="28"/>
        </w:rPr>
        <w:t xml:space="preserve"> </w:t>
      </w:r>
      <w:r w:rsidR="00C558AE">
        <w:rPr>
          <w:sz w:val="28"/>
          <w:szCs w:val="28"/>
        </w:rPr>
        <w:t xml:space="preserve">September </w:t>
      </w:r>
      <w:r w:rsidR="00D96F27">
        <w:rPr>
          <w:sz w:val="28"/>
          <w:szCs w:val="28"/>
        </w:rPr>
        <w:t>22</w:t>
      </w:r>
      <w:r w:rsidR="00F13C5D">
        <w:rPr>
          <w:sz w:val="28"/>
          <w:szCs w:val="28"/>
        </w:rPr>
        <w:t>, 2026</w:t>
      </w:r>
      <w:r w:rsidR="00C6067A">
        <w:rPr>
          <w:sz w:val="28"/>
          <w:szCs w:val="28"/>
        </w:rPr>
        <w:t xml:space="preserve"> @ 5:00 PM </w:t>
      </w:r>
    </w:p>
    <w:p w14:paraId="65954E2F" w14:textId="77777777" w:rsidR="00516B48" w:rsidRDefault="00516B48" w:rsidP="00516B48">
      <w:pPr>
        <w:rPr>
          <w:b/>
          <w:sz w:val="28"/>
          <w:szCs w:val="28"/>
        </w:rPr>
      </w:pPr>
    </w:p>
    <w:p w14:paraId="65954E30" w14:textId="77777777" w:rsidR="008E2D9E" w:rsidRPr="00C6067A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>CLOSED SESSION PER GOVERNEMENT CODE 54956.9</w:t>
      </w:r>
      <w:r w:rsidR="002D5BFE">
        <w:rPr>
          <w:b/>
          <w:sz w:val="28"/>
          <w:szCs w:val="28"/>
        </w:rPr>
        <w:t xml:space="preserve">: </w:t>
      </w:r>
      <w:r w:rsidR="00C6067A">
        <w:rPr>
          <w:sz w:val="28"/>
          <w:szCs w:val="28"/>
        </w:rPr>
        <w:t xml:space="preserve">None </w:t>
      </w:r>
    </w:p>
    <w:p w14:paraId="65954E31" w14:textId="77777777" w:rsidR="00516B48" w:rsidRDefault="00516B48" w:rsidP="00516B48">
      <w:pPr>
        <w:rPr>
          <w:b/>
          <w:sz w:val="28"/>
          <w:szCs w:val="28"/>
        </w:rPr>
      </w:pPr>
    </w:p>
    <w:p w14:paraId="65954E32" w14:textId="1625611B" w:rsidR="00516B48" w:rsidRPr="00C6067A" w:rsidRDefault="00516B48" w:rsidP="00516B48">
      <w:pPr>
        <w:rPr>
          <w:sz w:val="28"/>
          <w:szCs w:val="28"/>
        </w:rPr>
      </w:pPr>
      <w:r>
        <w:rPr>
          <w:b/>
          <w:sz w:val="28"/>
          <w:szCs w:val="28"/>
        </w:rPr>
        <w:t>MEETING ADJOURNED:</w:t>
      </w:r>
      <w:r w:rsidR="008E2D9E">
        <w:rPr>
          <w:b/>
          <w:sz w:val="28"/>
          <w:szCs w:val="28"/>
        </w:rPr>
        <w:t xml:space="preserve"> </w:t>
      </w:r>
      <w:r w:rsidR="00183DD2">
        <w:rPr>
          <w:sz w:val="28"/>
          <w:szCs w:val="28"/>
        </w:rPr>
        <w:t>Vice President Brett Hurff</w:t>
      </w:r>
      <w:r w:rsidR="001F11E9">
        <w:rPr>
          <w:sz w:val="28"/>
          <w:szCs w:val="28"/>
        </w:rPr>
        <w:t xml:space="preserve"> adjourned the meeting at </w:t>
      </w:r>
      <w:r w:rsidR="00F2037E">
        <w:rPr>
          <w:sz w:val="28"/>
          <w:szCs w:val="28"/>
        </w:rPr>
        <w:t>5:43</w:t>
      </w:r>
      <w:r w:rsidR="00C6067A">
        <w:rPr>
          <w:sz w:val="28"/>
          <w:szCs w:val="28"/>
        </w:rPr>
        <w:t xml:space="preserve"> PM. </w:t>
      </w:r>
    </w:p>
    <w:p w14:paraId="65954E33" w14:textId="77777777" w:rsidR="008E2D9E" w:rsidRDefault="008E2D9E" w:rsidP="00516B48">
      <w:pPr>
        <w:rPr>
          <w:sz w:val="28"/>
          <w:szCs w:val="28"/>
        </w:rPr>
      </w:pPr>
    </w:p>
    <w:p w14:paraId="65954E34" w14:textId="77777777" w:rsidR="008E2D9E" w:rsidRDefault="008E2D9E" w:rsidP="00516B48">
      <w:pPr>
        <w:rPr>
          <w:sz w:val="28"/>
          <w:szCs w:val="28"/>
        </w:rPr>
      </w:pPr>
    </w:p>
    <w:p w14:paraId="737A696E" w14:textId="77777777" w:rsidR="00793C1A" w:rsidRDefault="008E2D9E" w:rsidP="00516B4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Respectfully Submitted</w:t>
      </w:r>
    </w:p>
    <w:p w14:paraId="3465B5F1" w14:textId="77777777" w:rsidR="00793C1A" w:rsidRDefault="00793C1A" w:rsidP="00516B48">
      <w:pPr>
        <w:rPr>
          <w:sz w:val="28"/>
          <w:szCs w:val="28"/>
        </w:rPr>
      </w:pPr>
    </w:p>
    <w:p w14:paraId="65954E3A" w14:textId="0270EF85" w:rsidR="008E2D9E" w:rsidRPr="008E2D9E" w:rsidRDefault="008E2D9E" w:rsidP="00793C1A">
      <w:pPr>
        <w:jc w:val="center"/>
        <w:rPr>
          <w:sz w:val="28"/>
          <w:szCs w:val="28"/>
        </w:rPr>
      </w:pPr>
      <w:r>
        <w:rPr>
          <w:sz w:val="28"/>
          <w:szCs w:val="28"/>
        </w:rPr>
        <w:t>Albert “Bud” Bosworth</w:t>
      </w:r>
    </w:p>
    <w:p w14:paraId="65954E3B" w14:textId="77777777" w:rsidR="00516B48" w:rsidRDefault="00516B48" w:rsidP="00516B4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65954E3C" w14:textId="77777777" w:rsidR="00516B48" w:rsidRDefault="00516B48" w:rsidP="00516B48">
      <w:pPr>
        <w:rPr>
          <w:b/>
          <w:sz w:val="28"/>
          <w:szCs w:val="28"/>
        </w:rPr>
      </w:pPr>
    </w:p>
    <w:p w14:paraId="65954E3D" w14:textId="77777777" w:rsidR="00516B48" w:rsidRDefault="00516B48" w:rsidP="00516B48">
      <w:pPr>
        <w:rPr>
          <w:b/>
          <w:sz w:val="28"/>
          <w:szCs w:val="28"/>
        </w:rPr>
      </w:pPr>
    </w:p>
    <w:p w14:paraId="65954E3E" w14:textId="77777777" w:rsidR="00516B48" w:rsidRPr="00516B48" w:rsidRDefault="00516B48" w:rsidP="00516B48">
      <w:pPr>
        <w:rPr>
          <w:b/>
          <w:sz w:val="28"/>
          <w:szCs w:val="28"/>
        </w:rPr>
      </w:pPr>
    </w:p>
    <w:sectPr w:rsidR="00516B48" w:rsidRPr="00516B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5C1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3E3073D"/>
    <w:multiLevelType w:val="hybridMultilevel"/>
    <w:tmpl w:val="39DE7A1A"/>
    <w:lvl w:ilvl="0" w:tplc="19D20D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66E0D93"/>
    <w:multiLevelType w:val="hybridMultilevel"/>
    <w:tmpl w:val="4A2CE090"/>
    <w:lvl w:ilvl="0" w:tplc="B19899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3883650"/>
    <w:multiLevelType w:val="hybridMultilevel"/>
    <w:tmpl w:val="A8A66F56"/>
    <w:lvl w:ilvl="0" w:tplc="7ADE0C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7E21EAE"/>
    <w:multiLevelType w:val="hybridMultilevel"/>
    <w:tmpl w:val="EA2E814A"/>
    <w:lvl w:ilvl="0" w:tplc="721AAAB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3A5271C"/>
    <w:multiLevelType w:val="hybridMultilevel"/>
    <w:tmpl w:val="144E74CE"/>
    <w:lvl w:ilvl="0" w:tplc="709A4C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628D7EEC"/>
    <w:multiLevelType w:val="hybridMultilevel"/>
    <w:tmpl w:val="94842C46"/>
    <w:lvl w:ilvl="0" w:tplc="ECD8B51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3D64C8B"/>
    <w:multiLevelType w:val="hybridMultilevel"/>
    <w:tmpl w:val="D886463C"/>
    <w:lvl w:ilvl="0" w:tplc="A46E9CD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D86014B"/>
    <w:multiLevelType w:val="hybridMultilevel"/>
    <w:tmpl w:val="03F65C0E"/>
    <w:lvl w:ilvl="0" w:tplc="7ADE0C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259484269">
    <w:abstractNumId w:val="24"/>
  </w:num>
  <w:num w:numId="2" w16cid:durableId="1752046515">
    <w:abstractNumId w:val="12"/>
  </w:num>
  <w:num w:numId="3" w16cid:durableId="2108503772">
    <w:abstractNumId w:val="10"/>
  </w:num>
  <w:num w:numId="4" w16cid:durableId="1022362432">
    <w:abstractNumId w:val="29"/>
  </w:num>
  <w:num w:numId="5" w16cid:durableId="1774594530">
    <w:abstractNumId w:val="13"/>
  </w:num>
  <w:num w:numId="6" w16cid:durableId="2066054597">
    <w:abstractNumId w:val="20"/>
  </w:num>
  <w:num w:numId="7" w16cid:durableId="358745743">
    <w:abstractNumId w:val="22"/>
  </w:num>
  <w:num w:numId="8" w16cid:durableId="735709569">
    <w:abstractNumId w:val="9"/>
  </w:num>
  <w:num w:numId="9" w16cid:durableId="1010839298">
    <w:abstractNumId w:val="7"/>
  </w:num>
  <w:num w:numId="10" w16cid:durableId="85270448">
    <w:abstractNumId w:val="6"/>
  </w:num>
  <w:num w:numId="11" w16cid:durableId="2098865204">
    <w:abstractNumId w:val="5"/>
  </w:num>
  <w:num w:numId="12" w16cid:durableId="1622878564">
    <w:abstractNumId w:val="4"/>
  </w:num>
  <w:num w:numId="13" w16cid:durableId="1579948256">
    <w:abstractNumId w:val="8"/>
  </w:num>
  <w:num w:numId="14" w16cid:durableId="1818261812">
    <w:abstractNumId w:val="3"/>
  </w:num>
  <w:num w:numId="15" w16cid:durableId="934554522">
    <w:abstractNumId w:val="2"/>
  </w:num>
  <w:num w:numId="16" w16cid:durableId="2026398583">
    <w:abstractNumId w:val="1"/>
  </w:num>
  <w:num w:numId="17" w16cid:durableId="1969822439">
    <w:abstractNumId w:val="0"/>
  </w:num>
  <w:num w:numId="18" w16cid:durableId="173040358">
    <w:abstractNumId w:val="16"/>
  </w:num>
  <w:num w:numId="19" w16cid:durableId="933705829">
    <w:abstractNumId w:val="17"/>
  </w:num>
  <w:num w:numId="20" w16cid:durableId="448861139">
    <w:abstractNumId w:val="25"/>
  </w:num>
  <w:num w:numId="21" w16cid:durableId="222104008">
    <w:abstractNumId w:val="21"/>
  </w:num>
  <w:num w:numId="22" w16cid:durableId="496727617">
    <w:abstractNumId w:val="11"/>
  </w:num>
  <w:num w:numId="23" w16cid:durableId="817068849">
    <w:abstractNumId w:val="30"/>
  </w:num>
  <w:num w:numId="24" w16cid:durableId="881676506">
    <w:abstractNumId w:val="18"/>
  </w:num>
  <w:num w:numId="25" w16cid:durableId="1257708065">
    <w:abstractNumId w:val="23"/>
  </w:num>
  <w:num w:numId="26" w16cid:durableId="821657082">
    <w:abstractNumId w:val="19"/>
  </w:num>
  <w:num w:numId="27" w16cid:durableId="434450124">
    <w:abstractNumId w:val="15"/>
  </w:num>
  <w:num w:numId="28" w16cid:durableId="1539315048">
    <w:abstractNumId w:val="26"/>
  </w:num>
  <w:num w:numId="29" w16cid:durableId="1771580885">
    <w:abstractNumId w:val="27"/>
  </w:num>
  <w:num w:numId="30" w16cid:durableId="49351666">
    <w:abstractNumId w:val="28"/>
  </w:num>
  <w:num w:numId="31" w16cid:durableId="167838965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B48"/>
    <w:rsid w:val="000016E4"/>
    <w:rsid w:val="000044E2"/>
    <w:rsid w:val="000072E9"/>
    <w:rsid w:val="00017D78"/>
    <w:rsid w:val="00017E92"/>
    <w:rsid w:val="000257E7"/>
    <w:rsid w:val="00036D3C"/>
    <w:rsid w:val="00041E58"/>
    <w:rsid w:val="0004205F"/>
    <w:rsid w:val="000523E4"/>
    <w:rsid w:val="00063725"/>
    <w:rsid w:val="00073213"/>
    <w:rsid w:val="00075A7F"/>
    <w:rsid w:val="0007730F"/>
    <w:rsid w:val="000801E0"/>
    <w:rsid w:val="000851AC"/>
    <w:rsid w:val="00085E19"/>
    <w:rsid w:val="00093945"/>
    <w:rsid w:val="000C337A"/>
    <w:rsid w:val="000C43C8"/>
    <w:rsid w:val="000C6138"/>
    <w:rsid w:val="000C6D10"/>
    <w:rsid w:val="000F053B"/>
    <w:rsid w:val="000F5615"/>
    <w:rsid w:val="000F5712"/>
    <w:rsid w:val="00102AD6"/>
    <w:rsid w:val="00104B59"/>
    <w:rsid w:val="00104FB2"/>
    <w:rsid w:val="00114AFF"/>
    <w:rsid w:val="00131322"/>
    <w:rsid w:val="00162962"/>
    <w:rsid w:val="00183DD2"/>
    <w:rsid w:val="001872D3"/>
    <w:rsid w:val="0019764C"/>
    <w:rsid w:val="001A2661"/>
    <w:rsid w:val="001B4289"/>
    <w:rsid w:val="001C05C2"/>
    <w:rsid w:val="001D75AB"/>
    <w:rsid w:val="001E23C4"/>
    <w:rsid w:val="001E7E33"/>
    <w:rsid w:val="001F11E9"/>
    <w:rsid w:val="001F162B"/>
    <w:rsid w:val="0021225A"/>
    <w:rsid w:val="00220EA7"/>
    <w:rsid w:val="002246E7"/>
    <w:rsid w:val="00237922"/>
    <w:rsid w:val="00262B7A"/>
    <w:rsid w:val="002A68FB"/>
    <w:rsid w:val="002B3AE6"/>
    <w:rsid w:val="002B5C91"/>
    <w:rsid w:val="002C4ACB"/>
    <w:rsid w:val="002C57E4"/>
    <w:rsid w:val="002C58A5"/>
    <w:rsid w:val="002D37FE"/>
    <w:rsid w:val="002D46E4"/>
    <w:rsid w:val="002D5BFE"/>
    <w:rsid w:val="002F2836"/>
    <w:rsid w:val="00301970"/>
    <w:rsid w:val="00306181"/>
    <w:rsid w:val="00311A06"/>
    <w:rsid w:val="00346638"/>
    <w:rsid w:val="00351604"/>
    <w:rsid w:val="0035160C"/>
    <w:rsid w:val="00351FC2"/>
    <w:rsid w:val="0035275D"/>
    <w:rsid w:val="003531D6"/>
    <w:rsid w:val="003674E6"/>
    <w:rsid w:val="00372EA9"/>
    <w:rsid w:val="003841D3"/>
    <w:rsid w:val="00395930"/>
    <w:rsid w:val="003B160C"/>
    <w:rsid w:val="003B3DEB"/>
    <w:rsid w:val="003C4037"/>
    <w:rsid w:val="003D629C"/>
    <w:rsid w:val="003D765B"/>
    <w:rsid w:val="00402E14"/>
    <w:rsid w:val="004120AE"/>
    <w:rsid w:val="004135C8"/>
    <w:rsid w:val="00415092"/>
    <w:rsid w:val="00441335"/>
    <w:rsid w:val="004467D5"/>
    <w:rsid w:val="00466480"/>
    <w:rsid w:val="00471FAC"/>
    <w:rsid w:val="00482BD3"/>
    <w:rsid w:val="004A2E53"/>
    <w:rsid w:val="004A5525"/>
    <w:rsid w:val="004A5EAA"/>
    <w:rsid w:val="004A6243"/>
    <w:rsid w:val="004D1F66"/>
    <w:rsid w:val="004D6D75"/>
    <w:rsid w:val="004E2013"/>
    <w:rsid w:val="004F32D3"/>
    <w:rsid w:val="004F4FC1"/>
    <w:rsid w:val="00510B18"/>
    <w:rsid w:val="00511F5E"/>
    <w:rsid w:val="005129CE"/>
    <w:rsid w:val="00516B48"/>
    <w:rsid w:val="00521103"/>
    <w:rsid w:val="0052252D"/>
    <w:rsid w:val="00522DCC"/>
    <w:rsid w:val="00543917"/>
    <w:rsid w:val="00545217"/>
    <w:rsid w:val="0055566D"/>
    <w:rsid w:val="005627CF"/>
    <w:rsid w:val="0057314A"/>
    <w:rsid w:val="005906A0"/>
    <w:rsid w:val="00590DD0"/>
    <w:rsid w:val="005A08A1"/>
    <w:rsid w:val="005A447E"/>
    <w:rsid w:val="005A4803"/>
    <w:rsid w:val="005F7D45"/>
    <w:rsid w:val="00600335"/>
    <w:rsid w:val="00605DAE"/>
    <w:rsid w:val="00606327"/>
    <w:rsid w:val="00616A67"/>
    <w:rsid w:val="006348D5"/>
    <w:rsid w:val="00645252"/>
    <w:rsid w:val="00645385"/>
    <w:rsid w:val="00655AA9"/>
    <w:rsid w:val="00660D42"/>
    <w:rsid w:val="006671FE"/>
    <w:rsid w:val="0068590A"/>
    <w:rsid w:val="00685D41"/>
    <w:rsid w:val="006976F1"/>
    <w:rsid w:val="006D3D74"/>
    <w:rsid w:val="006E66C3"/>
    <w:rsid w:val="00702D77"/>
    <w:rsid w:val="00711C99"/>
    <w:rsid w:val="00714803"/>
    <w:rsid w:val="00714B1E"/>
    <w:rsid w:val="00717C42"/>
    <w:rsid w:val="007205DB"/>
    <w:rsid w:val="00727753"/>
    <w:rsid w:val="007316F8"/>
    <w:rsid w:val="007375AE"/>
    <w:rsid w:val="007409C8"/>
    <w:rsid w:val="00740C9E"/>
    <w:rsid w:val="0074345C"/>
    <w:rsid w:val="00745810"/>
    <w:rsid w:val="007461A6"/>
    <w:rsid w:val="0075666D"/>
    <w:rsid w:val="00763E86"/>
    <w:rsid w:val="00765B20"/>
    <w:rsid w:val="00765FEE"/>
    <w:rsid w:val="00770BDD"/>
    <w:rsid w:val="0077412E"/>
    <w:rsid w:val="00793A80"/>
    <w:rsid w:val="00793C1A"/>
    <w:rsid w:val="00797CEE"/>
    <w:rsid w:val="007A409E"/>
    <w:rsid w:val="007B2F42"/>
    <w:rsid w:val="007C6EAB"/>
    <w:rsid w:val="007D290A"/>
    <w:rsid w:val="007E09CE"/>
    <w:rsid w:val="007E77D6"/>
    <w:rsid w:val="007F0DB0"/>
    <w:rsid w:val="00817279"/>
    <w:rsid w:val="00820B17"/>
    <w:rsid w:val="00821D14"/>
    <w:rsid w:val="00822079"/>
    <w:rsid w:val="008220B4"/>
    <w:rsid w:val="00830E1B"/>
    <w:rsid w:val="008327E8"/>
    <w:rsid w:val="00833CD8"/>
    <w:rsid w:val="0083569A"/>
    <w:rsid w:val="008506C5"/>
    <w:rsid w:val="008519A9"/>
    <w:rsid w:val="00853E13"/>
    <w:rsid w:val="0086795E"/>
    <w:rsid w:val="0087450C"/>
    <w:rsid w:val="00874E46"/>
    <w:rsid w:val="0088259D"/>
    <w:rsid w:val="008C429C"/>
    <w:rsid w:val="008C7E56"/>
    <w:rsid w:val="008D1E83"/>
    <w:rsid w:val="008D307B"/>
    <w:rsid w:val="008E01DB"/>
    <w:rsid w:val="008E2D9E"/>
    <w:rsid w:val="008E5064"/>
    <w:rsid w:val="008E69BD"/>
    <w:rsid w:val="00916E75"/>
    <w:rsid w:val="0093257D"/>
    <w:rsid w:val="00936389"/>
    <w:rsid w:val="00944305"/>
    <w:rsid w:val="00962E53"/>
    <w:rsid w:val="00966110"/>
    <w:rsid w:val="0098228C"/>
    <w:rsid w:val="009843DA"/>
    <w:rsid w:val="009B7765"/>
    <w:rsid w:val="009C4630"/>
    <w:rsid w:val="009C5FE8"/>
    <w:rsid w:val="00A0657A"/>
    <w:rsid w:val="00A13B84"/>
    <w:rsid w:val="00A175EB"/>
    <w:rsid w:val="00A27047"/>
    <w:rsid w:val="00A3212F"/>
    <w:rsid w:val="00A3442A"/>
    <w:rsid w:val="00A36B01"/>
    <w:rsid w:val="00A4589E"/>
    <w:rsid w:val="00A462B6"/>
    <w:rsid w:val="00A63078"/>
    <w:rsid w:val="00A9204E"/>
    <w:rsid w:val="00A965D8"/>
    <w:rsid w:val="00AB6535"/>
    <w:rsid w:val="00AB6A07"/>
    <w:rsid w:val="00AD2BA3"/>
    <w:rsid w:val="00AD3BF0"/>
    <w:rsid w:val="00AE5A4F"/>
    <w:rsid w:val="00B013BC"/>
    <w:rsid w:val="00B016D6"/>
    <w:rsid w:val="00B222FF"/>
    <w:rsid w:val="00B23FC6"/>
    <w:rsid w:val="00B44668"/>
    <w:rsid w:val="00B4501C"/>
    <w:rsid w:val="00B648F2"/>
    <w:rsid w:val="00B75876"/>
    <w:rsid w:val="00B75D21"/>
    <w:rsid w:val="00BB248A"/>
    <w:rsid w:val="00BD78CB"/>
    <w:rsid w:val="00BE51A8"/>
    <w:rsid w:val="00BF1BC9"/>
    <w:rsid w:val="00C00E7D"/>
    <w:rsid w:val="00C01470"/>
    <w:rsid w:val="00C0213B"/>
    <w:rsid w:val="00C168C7"/>
    <w:rsid w:val="00C2134F"/>
    <w:rsid w:val="00C53828"/>
    <w:rsid w:val="00C558AE"/>
    <w:rsid w:val="00C57806"/>
    <w:rsid w:val="00C6067A"/>
    <w:rsid w:val="00C65402"/>
    <w:rsid w:val="00C67E82"/>
    <w:rsid w:val="00C718D2"/>
    <w:rsid w:val="00C86534"/>
    <w:rsid w:val="00C96CBB"/>
    <w:rsid w:val="00CB584C"/>
    <w:rsid w:val="00CC102E"/>
    <w:rsid w:val="00CC3A5A"/>
    <w:rsid w:val="00CC47A9"/>
    <w:rsid w:val="00CD258F"/>
    <w:rsid w:val="00CF1DDC"/>
    <w:rsid w:val="00CF4CC5"/>
    <w:rsid w:val="00CF57AD"/>
    <w:rsid w:val="00D150AA"/>
    <w:rsid w:val="00D37D09"/>
    <w:rsid w:val="00D55CFC"/>
    <w:rsid w:val="00D6237C"/>
    <w:rsid w:val="00D67F04"/>
    <w:rsid w:val="00D70125"/>
    <w:rsid w:val="00D729FE"/>
    <w:rsid w:val="00D955FA"/>
    <w:rsid w:val="00D96212"/>
    <w:rsid w:val="00D96F27"/>
    <w:rsid w:val="00DA321B"/>
    <w:rsid w:val="00DB660F"/>
    <w:rsid w:val="00DC2AB6"/>
    <w:rsid w:val="00DC57F6"/>
    <w:rsid w:val="00DC58D8"/>
    <w:rsid w:val="00DC6953"/>
    <w:rsid w:val="00DD74F1"/>
    <w:rsid w:val="00DD7A09"/>
    <w:rsid w:val="00DE0FED"/>
    <w:rsid w:val="00DE488C"/>
    <w:rsid w:val="00DE796D"/>
    <w:rsid w:val="00DF4433"/>
    <w:rsid w:val="00DF77C3"/>
    <w:rsid w:val="00E11743"/>
    <w:rsid w:val="00E231C7"/>
    <w:rsid w:val="00E25203"/>
    <w:rsid w:val="00E42452"/>
    <w:rsid w:val="00E50C10"/>
    <w:rsid w:val="00E537EF"/>
    <w:rsid w:val="00E74D7B"/>
    <w:rsid w:val="00E82762"/>
    <w:rsid w:val="00E852DF"/>
    <w:rsid w:val="00E94443"/>
    <w:rsid w:val="00E94F98"/>
    <w:rsid w:val="00EB3A6C"/>
    <w:rsid w:val="00EB7166"/>
    <w:rsid w:val="00EC4A62"/>
    <w:rsid w:val="00F00764"/>
    <w:rsid w:val="00F117A2"/>
    <w:rsid w:val="00F13C5D"/>
    <w:rsid w:val="00F2037E"/>
    <w:rsid w:val="00F35E3F"/>
    <w:rsid w:val="00F40584"/>
    <w:rsid w:val="00F40872"/>
    <w:rsid w:val="00F43644"/>
    <w:rsid w:val="00F4592C"/>
    <w:rsid w:val="00F73373"/>
    <w:rsid w:val="00F73D33"/>
    <w:rsid w:val="00F814A1"/>
    <w:rsid w:val="00F867EF"/>
    <w:rsid w:val="00FA2D67"/>
    <w:rsid w:val="00FC11C9"/>
    <w:rsid w:val="00FD0B31"/>
    <w:rsid w:val="00FD4ACD"/>
    <w:rsid w:val="00FD7211"/>
    <w:rsid w:val="00FE1800"/>
    <w:rsid w:val="00FF1B74"/>
    <w:rsid w:val="00FF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54E02"/>
  <w15:chartTrackingRefBased/>
  <w15:docId w15:val="{939BDDB8-2E31-48DF-A716-215FE5FB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C6067A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B75D21"/>
    <w:pPr>
      <w:numPr>
        <w:numId w:val="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ont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0</TotalTime>
  <Pages>3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HBCSD</dc:creator>
  <cp:keywords/>
  <dc:description/>
  <cp:lastModifiedBy>Office Manager1</cp:lastModifiedBy>
  <cp:revision>2</cp:revision>
  <cp:lastPrinted>2026-09-17T17:21:00Z</cp:lastPrinted>
  <dcterms:created xsi:type="dcterms:W3CDTF">2026-09-17T17:33:00Z</dcterms:created>
  <dcterms:modified xsi:type="dcterms:W3CDTF">2026-09-17T17:33:00Z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